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B2219" w14:textId="77777777" w:rsidR="00D61857" w:rsidRDefault="00D61857" w:rsidP="009D2315">
      <w:pPr>
        <w:suppressAutoHyphens w:val="0"/>
        <w:overflowPunct/>
        <w:autoSpaceDE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7CA9C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828">
        <w:rPr>
          <w:rFonts w:ascii="Times New Roman" w:hAnsi="Times New Roman" w:cs="Times New Roman"/>
          <w:b/>
          <w:bCs/>
          <w:sz w:val="24"/>
          <w:szCs w:val="24"/>
        </w:rPr>
        <w:t>UMOWA  SPRZEDAŻY</w:t>
      </w:r>
    </w:p>
    <w:p w14:paraId="7D949EFB" w14:textId="7BD9459D" w:rsidR="00E87482" w:rsidRPr="00CC2828" w:rsidRDefault="00E87482" w:rsidP="002832A9">
      <w:pPr>
        <w:suppressAutoHyphens w:val="0"/>
        <w:overflowPunct/>
        <w:autoSpaceDE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AC6A51">
        <w:rPr>
          <w:rFonts w:ascii="Times New Roman" w:hAnsi="Times New Roman" w:cs="Times New Roman"/>
          <w:b/>
          <w:bCs/>
          <w:sz w:val="24"/>
          <w:szCs w:val="24"/>
        </w:rPr>
        <w:t xml:space="preserve"> …….. 2023</w:t>
      </w:r>
    </w:p>
    <w:p w14:paraId="49A3FAFE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0CD32" w14:textId="719AFFE1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F73033">
        <w:rPr>
          <w:rFonts w:ascii="Times New Roman" w:hAnsi="Times New Roman" w:cs="Times New Roman"/>
          <w:sz w:val="24"/>
          <w:szCs w:val="24"/>
        </w:rPr>
        <w:t xml:space="preserve">    </w:t>
      </w:r>
      <w:r w:rsidR="00AC6A51">
        <w:rPr>
          <w:rFonts w:ascii="Times New Roman" w:hAnsi="Times New Roman" w:cs="Times New Roman"/>
          <w:sz w:val="24"/>
          <w:szCs w:val="24"/>
        </w:rPr>
        <w:t xml:space="preserve">………….. </w:t>
      </w:r>
      <w:r w:rsidRPr="00CC2828">
        <w:rPr>
          <w:rFonts w:ascii="Times New Roman" w:hAnsi="Times New Roman" w:cs="Times New Roman"/>
          <w:sz w:val="24"/>
          <w:szCs w:val="24"/>
        </w:rPr>
        <w:t xml:space="preserve"> r. w Bydgoszczy pomiędzy:</w:t>
      </w:r>
    </w:p>
    <w:p w14:paraId="752CD8B8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29426" w14:textId="77777777" w:rsidR="00AC6A51" w:rsidRPr="00AC6A51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A51">
        <w:rPr>
          <w:rFonts w:ascii="Times New Roman" w:hAnsi="Times New Roman" w:cs="Times New Roman"/>
          <w:b/>
          <w:sz w:val="24"/>
          <w:szCs w:val="24"/>
        </w:rPr>
        <w:t xml:space="preserve">Kujawsko-Pomorskim Centrum Kultury w Bydgoszczy, </w:t>
      </w:r>
      <w:r w:rsidRPr="00AC6A51">
        <w:rPr>
          <w:rFonts w:ascii="Times New Roman" w:hAnsi="Times New Roman" w:cs="Times New Roman"/>
          <w:sz w:val="24"/>
          <w:szCs w:val="24"/>
        </w:rPr>
        <w:t>pl. Kościeleckich 6, 85-033 Bydgoszcz, NIP 9531025701, REGON 000278356, wpisanym do rejestru instytucji kultury prowadzonego przez Województwo Kujawsko-Pomorskie pod numerem EK II 4011/11/99, zwanym dalej Zamawiającym, reprezentowanym przez:</w:t>
      </w:r>
    </w:p>
    <w:p w14:paraId="46E03D60" w14:textId="309A34AC" w:rsidR="00E87482" w:rsidRPr="00CC2828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A51">
        <w:rPr>
          <w:rFonts w:ascii="Times New Roman" w:hAnsi="Times New Roman" w:cs="Times New Roman"/>
          <w:b/>
          <w:sz w:val="24"/>
          <w:szCs w:val="24"/>
        </w:rPr>
        <w:t xml:space="preserve">Ewę Krupę – Dyrektora Kujawsko-Pomorskiego Centrum Kultury w Bydgoszczy </w:t>
      </w:r>
      <w:r w:rsidR="00E87482" w:rsidRPr="00CC2828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="00E87482" w:rsidRPr="00CC2828">
        <w:rPr>
          <w:rFonts w:ascii="Times New Roman" w:hAnsi="Times New Roman" w:cs="Times New Roman"/>
          <w:b/>
          <w:sz w:val="24"/>
          <w:szCs w:val="24"/>
        </w:rPr>
        <w:t>„</w:t>
      </w:r>
      <w:r w:rsidR="00E87482" w:rsidRPr="00CC2828">
        <w:rPr>
          <w:rFonts w:ascii="Times New Roman" w:hAnsi="Times New Roman" w:cs="Times New Roman"/>
          <w:b/>
          <w:bCs/>
          <w:sz w:val="24"/>
          <w:szCs w:val="24"/>
        </w:rPr>
        <w:t>Kupującym”</w:t>
      </w:r>
    </w:p>
    <w:p w14:paraId="239F686A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a</w:t>
      </w:r>
    </w:p>
    <w:p w14:paraId="4B87B8AC" w14:textId="3FDBC150" w:rsidR="00F73033" w:rsidRPr="00CC2828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E197EF4" w14:textId="742C6D18" w:rsidR="00F73033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w imieniu której</w:t>
      </w:r>
      <w:r w:rsidR="00AC6A51">
        <w:rPr>
          <w:rFonts w:ascii="Times New Roman" w:hAnsi="Times New Roman" w:cs="Times New Roman"/>
          <w:sz w:val="24"/>
          <w:szCs w:val="24"/>
        </w:rPr>
        <w:t>/ego</w:t>
      </w:r>
      <w:r w:rsidRPr="00CC2828">
        <w:rPr>
          <w:rFonts w:ascii="Times New Roman" w:hAnsi="Times New Roman" w:cs="Times New Roman"/>
          <w:sz w:val="24"/>
          <w:szCs w:val="24"/>
        </w:rPr>
        <w:t xml:space="preserve"> działa:</w:t>
      </w:r>
    </w:p>
    <w:p w14:paraId="55248930" w14:textId="77777777" w:rsidR="00AC6A51" w:rsidRDefault="00AC6A51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0614363" w14:textId="75AFCBDA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Pr="00CC2828">
        <w:rPr>
          <w:rFonts w:ascii="Times New Roman" w:hAnsi="Times New Roman" w:cs="Times New Roman"/>
          <w:b/>
          <w:sz w:val="24"/>
          <w:szCs w:val="24"/>
        </w:rPr>
        <w:t>„</w:t>
      </w:r>
      <w:r w:rsidRPr="00CC2828">
        <w:rPr>
          <w:rFonts w:ascii="Times New Roman" w:hAnsi="Times New Roman" w:cs="Times New Roman"/>
          <w:b/>
          <w:bCs/>
          <w:sz w:val="24"/>
          <w:szCs w:val="24"/>
        </w:rPr>
        <w:t>Sprzedawcą”</w:t>
      </w:r>
    </w:p>
    <w:p w14:paraId="2E62EC21" w14:textId="77777777" w:rsidR="00E87482" w:rsidRPr="00CC2828" w:rsidRDefault="00E87482" w:rsidP="002832A9">
      <w:pPr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24098C8D" w14:textId="77777777" w:rsidR="00E87482" w:rsidRPr="00CC2828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FAC9C" w14:textId="0A7B874E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1</w:t>
      </w:r>
    </w:p>
    <w:p w14:paraId="64CDAA85" w14:textId="77777777" w:rsidR="00D61857" w:rsidRDefault="00D61857" w:rsidP="002832A9">
      <w:pPr>
        <w:numPr>
          <w:ilvl w:val="0"/>
          <w:numId w:val="6"/>
        </w:numPr>
        <w:tabs>
          <w:tab w:val="clear" w:pos="432"/>
        </w:tabs>
        <w:suppressAutoHyphens w:val="0"/>
        <w:overflowPunct/>
        <w:autoSpaceDE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Sprzedawca sprzedaje, a Kupujący kupuje następujące rzeczy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ruchome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4113A5F4" w14:textId="77777777" w:rsidR="00D61857" w:rsidRDefault="00D61857" w:rsidP="002832A9">
      <w:pPr>
        <w:suppressAutoHyphens w:val="0"/>
        <w:overflowPunct/>
        <w:autoSpaceDE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864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686"/>
      </w:tblGrid>
      <w:tr w:rsidR="00D61857" w:rsidRPr="007B4117" w14:paraId="660E699B" w14:textId="77777777" w:rsidTr="00D61857">
        <w:trPr>
          <w:trHeight w:val="2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623A" w14:textId="2B76BD27" w:rsidR="00D61857" w:rsidRPr="007B4117" w:rsidRDefault="00AC6A51" w:rsidP="002832A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I</w:t>
            </w:r>
            <w:r w:rsidR="00D61857"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lość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szt. </w:t>
            </w:r>
          </w:p>
        </w:tc>
        <w:tc>
          <w:tcPr>
            <w:tcW w:w="7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03B8" w14:textId="73357938" w:rsidR="00D61857" w:rsidRPr="007B4117" w:rsidRDefault="002832A9" w:rsidP="002832A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r w:rsidR="00D61857" w:rsidRPr="007B41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rzedmiot zamówienia</w:t>
            </w:r>
          </w:p>
        </w:tc>
      </w:tr>
      <w:tr w:rsidR="00D61857" w:rsidRPr="00E048DD" w14:paraId="6CD67F74" w14:textId="77777777" w:rsidTr="00AC6A51">
        <w:trPr>
          <w:trHeight w:val="31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040B" w14:textId="0B6BDE1C" w:rsidR="00D61857" w:rsidRPr="00AC6A51" w:rsidRDefault="00D61857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3253" w14:textId="79CD34C6" w:rsidR="00D61857" w:rsidRPr="00AC6A51" w:rsidRDefault="00AC6A51" w:rsidP="002832A9">
            <w:pPr>
              <w:spacing w:line="276" w:lineRule="auto"/>
              <w:jc w:val="both"/>
              <w:rPr>
                <w:rFonts w:ascii="Garamond" w:hAnsi="Garamond"/>
                <w:color w:val="000000"/>
                <w:lang w:val="en-US" w:eastAsia="pl-PL"/>
              </w:rPr>
            </w:pPr>
            <w:proofErr w:type="spellStart"/>
            <w:r w:rsidRPr="00AC6A51">
              <w:rPr>
                <w:rFonts w:ascii="Garamond" w:hAnsi="Garamond"/>
                <w:color w:val="000000"/>
                <w:lang w:val="en-US" w:eastAsia="pl-PL"/>
              </w:rPr>
              <w:t>Serwer</w:t>
            </w:r>
            <w:proofErr w:type="spellEnd"/>
            <w:r w:rsidRPr="00AC6A51">
              <w:rPr>
                <w:rFonts w:ascii="Garamond" w:hAnsi="Garamond"/>
                <w:color w:val="000000"/>
                <w:lang w:val="en-US" w:eastAsia="pl-PL"/>
              </w:rPr>
              <w:t xml:space="preserve"> ……</w:t>
            </w:r>
          </w:p>
        </w:tc>
      </w:tr>
      <w:tr w:rsidR="00D61857" w:rsidRPr="00E048DD" w14:paraId="7BF4BE87" w14:textId="77777777" w:rsidTr="00AC6A51">
        <w:trPr>
          <w:trHeight w:val="4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7528" w14:textId="77777777" w:rsidR="00D61857" w:rsidRPr="007B4117" w:rsidRDefault="00D61857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B4117"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6EA7" w14:textId="6662DAC0" w:rsidR="00D61857" w:rsidRPr="004D6B42" w:rsidRDefault="00AC6A51" w:rsidP="002832A9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pl-PL"/>
              </w:rPr>
            </w:pPr>
            <w:r>
              <w:rPr>
                <w:rFonts w:ascii="Garamond" w:hAnsi="Garamond"/>
              </w:rPr>
              <w:t>Przełącznik sieciowy (</w:t>
            </w:r>
            <w:proofErr w:type="spellStart"/>
            <w:r>
              <w:rPr>
                <w:rFonts w:ascii="Garamond" w:hAnsi="Garamond"/>
              </w:rPr>
              <w:t>switch</w:t>
            </w:r>
            <w:proofErr w:type="spellEnd"/>
            <w:r>
              <w:rPr>
                <w:rFonts w:ascii="Garamond" w:hAnsi="Garamond"/>
              </w:rPr>
              <w:t>) ……………….</w:t>
            </w:r>
          </w:p>
        </w:tc>
      </w:tr>
      <w:tr w:rsidR="00D61857" w:rsidRPr="00E048DD" w14:paraId="4F527B12" w14:textId="77777777" w:rsidTr="00AC6A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3448" w14:textId="7119B623" w:rsidR="00D61857" w:rsidRPr="007B4117" w:rsidRDefault="00AC6A51" w:rsidP="002832A9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9615" w14:textId="647FBA48" w:rsidR="00D61857" w:rsidRPr="004D6B42" w:rsidRDefault="00AC6A51" w:rsidP="002832A9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pl-PL"/>
              </w:rPr>
            </w:pPr>
            <w:r>
              <w:rPr>
                <w:rFonts w:ascii="Garamond" w:hAnsi="Garamond"/>
              </w:rPr>
              <w:t>Zasilacz awaryjny (UPS) ……………………..</w:t>
            </w:r>
          </w:p>
        </w:tc>
      </w:tr>
    </w:tbl>
    <w:p w14:paraId="18EEA736" w14:textId="77777777" w:rsidR="00D61857" w:rsidRDefault="00D61857" w:rsidP="002832A9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917A4B" w14:textId="1060CBBC" w:rsidR="00D61857" w:rsidRDefault="00D61857" w:rsidP="002832A9">
      <w:pPr>
        <w:numPr>
          <w:ilvl w:val="0"/>
          <w:numId w:val="6"/>
        </w:num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Szczegółowe parametry rzeczy będących przedmiotem niniejszej umowy zostały opisane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w załączniku nr 1 do umowy</w:t>
      </w:r>
      <w:r w:rsidR="002832A9">
        <w:rPr>
          <w:rFonts w:ascii="Times New Roman" w:hAnsi="Times New Roman" w:cs="Times New Roman"/>
          <w:color w:val="000000"/>
          <w:sz w:val="24"/>
          <w:szCs w:val="24"/>
        </w:rPr>
        <w:t xml:space="preserve"> – opisie przedmiotu zamówienia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60D4125" w14:textId="77777777" w:rsidR="00E87482" w:rsidRPr="00CC2828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0D56D" w14:textId="30821C11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§ 2</w:t>
      </w:r>
    </w:p>
    <w:p w14:paraId="15C87CF5" w14:textId="1DCB78E8" w:rsidR="00E87482" w:rsidRPr="00CC2828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Sprzedawca zobowiązuje </w:t>
      </w:r>
      <w:r w:rsidR="009756F6">
        <w:rPr>
          <w:rFonts w:ascii="Times New Roman" w:hAnsi="Times New Roman" w:cs="Times New Roman"/>
          <w:sz w:val="24"/>
          <w:szCs w:val="24"/>
        </w:rPr>
        <w:t>dostarczyć i zainstalować</w:t>
      </w:r>
      <w:r w:rsidR="009756F6">
        <w:rPr>
          <w:rFonts w:ascii="Times New Roman" w:hAnsi="Times New Roman" w:cs="Times New Roman"/>
          <w:bCs/>
          <w:sz w:val="24"/>
          <w:szCs w:val="24"/>
        </w:rPr>
        <w:t xml:space="preserve"> Kupującemu rzeczy określone</w:t>
      </w:r>
      <w:r w:rsidRPr="00CC2828">
        <w:rPr>
          <w:rFonts w:ascii="Times New Roman" w:hAnsi="Times New Roman" w:cs="Times New Roman"/>
          <w:bCs/>
          <w:sz w:val="24"/>
          <w:szCs w:val="24"/>
        </w:rPr>
        <w:t xml:space="preserve"> w §1</w:t>
      </w:r>
      <w:r w:rsidR="009756F6">
        <w:rPr>
          <w:rFonts w:ascii="Times New Roman" w:hAnsi="Times New Roman" w:cs="Times New Roman"/>
          <w:bCs/>
          <w:sz w:val="24"/>
          <w:szCs w:val="24"/>
        </w:rPr>
        <w:t xml:space="preserve"> wraz z dokumentami </w:t>
      </w:r>
      <w:r w:rsidR="00AC6A51">
        <w:rPr>
          <w:rFonts w:ascii="Times New Roman" w:hAnsi="Times New Roman" w:cs="Times New Roman"/>
          <w:sz w:val="24"/>
          <w:szCs w:val="24"/>
        </w:rPr>
        <w:t>dotyczącymi gwarancji</w:t>
      </w:r>
      <w:r w:rsidR="009756F6">
        <w:rPr>
          <w:rFonts w:ascii="Times New Roman" w:hAnsi="Times New Roman" w:cs="Times New Roman"/>
          <w:sz w:val="24"/>
          <w:szCs w:val="24"/>
        </w:rPr>
        <w:t xml:space="preserve"> </w:t>
      </w:r>
      <w:r w:rsidR="00013E04">
        <w:rPr>
          <w:rFonts w:ascii="Times New Roman" w:hAnsi="Times New Roman" w:cs="Times New Roman"/>
          <w:sz w:val="24"/>
          <w:szCs w:val="24"/>
        </w:rPr>
        <w:t xml:space="preserve">w </w:t>
      </w:r>
      <w:r w:rsidR="00013E04" w:rsidRPr="00AC6A51">
        <w:rPr>
          <w:rFonts w:ascii="Times New Roman" w:hAnsi="Times New Roman" w:cs="Times New Roman"/>
          <w:b/>
          <w:sz w:val="24"/>
          <w:szCs w:val="24"/>
        </w:rPr>
        <w:t xml:space="preserve">terminie </w:t>
      </w:r>
      <w:r w:rsidR="00AC6A51" w:rsidRPr="00AC6A51">
        <w:rPr>
          <w:rFonts w:ascii="Times New Roman" w:hAnsi="Times New Roman" w:cs="Times New Roman"/>
          <w:b/>
          <w:sz w:val="24"/>
          <w:szCs w:val="24"/>
        </w:rPr>
        <w:t>30 dni</w:t>
      </w:r>
      <w:r w:rsidR="00AC6A51">
        <w:rPr>
          <w:rFonts w:ascii="Times New Roman" w:hAnsi="Times New Roman" w:cs="Times New Roman"/>
          <w:sz w:val="24"/>
          <w:szCs w:val="24"/>
        </w:rPr>
        <w:t xml:space="preserve"> od dnia podpisania umowy</w:t>
      </w:r>
    </w:p>
    <w:p w14:paraId="476E8BFC" w14:textId="21EA2138" w:rsidR="00E87482" w:rsidRPr="00CC2828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Wszelkie koszty dostarczenia przedmiotu umowy do siedziby Kupującego (w tym koszty opakowania, transportu i ubezpieczenia) ponosi Sprzedawca. </w:t>
      </w:r>
    </w:p>
    <w:p w14:paraId="66BE1911" w14:textId="77777777" w:rsidR="00AD3F57" w:rsidRPr="00CC2828" w:rsidRDefault="00AD3F57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Dostarczony sprzęt będzie gotowy do pracy i będzie posiadał wszelkie niezbędne do właściwego korzystania instrukcje</w:t>
      </w:r>
      <w:r w:rsidR="00013E04">
        <w:rPr>
          <w:rFonts w:ascii="Times New Roman" w:hAnsi="Times New Roman" w:cs="Times New Roman"/>
          <w:sz w:val="24"/>
          <w:szCs w:val="24"/>
        </w:rPr>
        <w:t>, licencje</w:t>
      </w:r>
      <w:r>
        <w:rPr>
          <w:rFonts w:ascii="Times New Roman" w:hAnsi="Times New Roman" w:cs="Times New Roman"/>
          <w:sz w:val="24"/>
          <w:szCs w:val="24"/>
        </w:rPr>
        <w:t xml:space="preserve"> i certyfikaty w języku </w:t>
      </w:r>
      <w:r w:rsidR="00013E04">
        <w:rPr>
          <w:rFonts w:ascii="Times New Roman" w:hAnsi="Times New Roman" w:cs="Times New Roman"/>
          <w:sz w:val="24"/>
          <w:szCs w:val="24"/>
        </w:rPr>
        <w:t xml:space="preserve">polskim. </w:t>
      </w:r>
    </w:p>
    <w:p w14:paraId="665FF904" w14:textId="1ACC73C5" w:rsidR="00E87482" w:rsidRPr="002832A9" w:rsidRDefault="00E87482" w:rsidP="002832A9">
      <w:pPr>
        <w:numPr>
          <w:ilvl w:val="0"/>
          <w:numId w:val="1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Potwierdzeniem wykonania przedmiotu umowy będzie </w:t>
      </w:r>
      <w:r w:rsidRPr="00CC2828">
        <w:rPr>
          <w:rFonts w:ascii="Times New Roman" w:hAnsi="Times New Roman" w:cs="Times New Roman"/>
          <w:bCs/>
          <w:sz w:val="24"/>
          <w:szCs w:val="24"/>
        </w:rPr>
        <w:t>sporządzeni</w:t>
      </w:r>
      <w:r w:rsidR="004C53F5">
        <w:rPr>
          <w:rFonts w:ascii="Times New Roman" w:hAnsi="Times New Roman" w:cs="Times New Roman"/>
          <w:bCs/>
          <w:sz w:val="24"/>
          <w:szCs w:val="24"/>
        </w:rPr>
        <w:t>e protokołu odbioru</w:t>
      </w:r>
      <w:r w:rsidRPr="00CC2828">
        <w:rPr>
          <w:rFonts w:ascii="Times New Roman" w:hAnsi="Times New Roman" w:cs="Times New Roman"/>
          <w:bCs/>
          <w:sz w:val="24"/>
          <w:szCs w:val="24"/>
        </w:rPr>
        <w:t xml:space="preserve"> i podpisanie go przez Kupującego i Sprzedawcę.</w:t>
      </w:r>
    </w:p>
    <w:p w14:paraId="740AF695" w14:textId="77777777" w:rsidR="00E87482" w:rsidRDefault="00E87482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045CB" w14:textId="77777777" w:rsidR="009D2315" w:rsidRPr="00CC2828" w:rsidRDefault="009D2315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463AFD4" w14:textId="355BD81F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lastRenderedPageBreak/>
        <w:t>§ 3</w:t>
      </w:r>
    </w:p>
    <w:p w14:paraId="2F5D530D" w14:textId="77777777" w:rsidR="00AD3F57" w:rsidRPr="0007285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gwarantuje Kupującemu należytą jakość, funkcjonalność i parametry techniczne dostarczaneg</w:t>
      </w:r>
      <w:r w:rsidR="0031347E">
        <w:rPr>
          <w:rFonts w:ascii="Times New Roman" w:hAnsi="Times New Roman" w:cs="Times New Roman"/>
          <w:sz w:val="24"/>
          <w:szCs w:val="24"/>
        </w:rPr>
        <w:t>o sprzętu oraz oświadcza, iż s</w:t>
      </w:r>
      <w:r w:rsidRPr="00072852">
        <w:rPr>
          <w:rFonts w:ascii="Times New Roman" w:hAnsi="Times New Roman" w:cs="Times New Roman"/>
          <w:sz w:val="24"/>
          <w:szCs w:val="24"/>
        </w:rPr>
        <w:t>przęt jest fabrycznie nowy, spełnia założone parametry techniczne, normy bezpieczeństwa obsługi oraz znajd</w:t>
      </w:r>
      <w:r w:rsidR="0031347E">
        <w:rPr>
          <w:rFonts w:ascii="Times New Roman" w:hAnsi="Times New Roman" w:cs="Times New Roman"/>
          <w:sz w:val="24"/>
          <w:szCs w:val="24"/>
        </w:rPr>
        <w:t>uje się w stanie nieuszkodzonym</w:t>
      </w:r>
      <w:r w:rsidRPr="00072852">
        <w:rPr>
          <w:rFonts w:ascii="Times New Roman" w:hAnsi="Times New Roman" w:cs="Times New Roman"/>
          <w:sz w:val="24"/>
          <w:szCs w:val="24"/>
        </w:rPr>
        <w:t>.</w:t>
      </w:r>
    </w:p>
    <w:p w14:paraId="3F25ECD7" w14:textId="77777777" w:rsidR="00AC6A51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udziela Kupującemu gwarancji wraz z serwisem gwarancyjnym na całość spr</w:t>
      </w:r>
      <w:r w:rsidR="00072852">
        <w:rPr>
          <w:rFonts w:ascii="Times New Roman" w:hAnsi="Times New Roman" w:cs="Times New Roman"/>
          <w:sz w:val="24"/>
          <w:szCs w:val="24"/>
        </w:rPr>
        <w:t>zętu będącego przedmiotem umowy</w:t>
      </w:r>
      <w:r w:rsidR="00871F0F" w:rsidRPr="00072852">
        <w:rPr>
          <w:rFonts w:ascii="Times New Roman" w:hAnsi="Times New Roman" w:cs="Times New Roman"/>
          <w:sz w:val="24"/>
          <w:szCs w:val="24"/>
        </w:rPr>
        <w:t xml:space="preserve"> na okres</w:t>
      </w:r>
      <w:r w:rsidR="00AC6A51">
        <w:rPr>
          <w:rFonts w:ascii="Times New Roman" w:hAnsi="Times New Roman" w:cs="Times New Roman"/>
          <w:sz w:val="24"/>
          <w:szCs w:val="24"/>
        </w:rPr>
        <w:t>:</w:t>
      </w:r>
      <w:r w:rsidR="00194E29" w:rsidRPr="000728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C8693A" w14:textId="015CBEF6" w:rsidR="00AC6A51" w:rsidRDefault="00AC6A51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>Dla serwera …….. miesięcy gwarancji;</w:t>
      </w:r>
    </w:p>
    <w:p w14:paraId="15D75822" w14:textId="4F45B685" w:rsidR="00AC6A51" w:rsidRDefault="00AC6A51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 xml:space="preserve">Dla </w:t>
      </w:r>
      <w:r w:rsidR="001D2455">
        <w:t>przełącznika sieciowego (</w:t>
      </w:r>
      <w:proofErr w:type="spellStart"/>
      <w:r w:rsidR="001D2455">
        <w:t>switch</w:t>
      </w:r>
      <w:proofErr w:type="spellEnd"/>
      <w:r w:rsidR="001D2455">
        <w:t>) …….. miesięcy gwarancji;</w:t>
      </w:r>
    </w:p>
    <w:p w14:paraId="6448933F" w14:textId="28E8BBBC" w:rsidR="001D2455" w:rsidRPr="00AC6A51" w:rsidRDefault="001D2455" w:rsidP="002832A9">
      <w:pPr>
        <w:pStyle w:val="Akapitzlist"/>
        <w:numPr>
          <w:ilvl w:val="0"/>
          <w:numId w:val="19"/>
        </w:numPr>
        <w:tabs>
          <w:tab w:val="left" w:pos="360"/>
        </w:tabs>
        <w:spacing w:line="276" w:lineRule="auto"/>
        <w:jc w:val="both"/>
      </w:pPr>
      <w:r>
        <w:t xml:space="preserve">Dla zasilacza awaryjnego (UPS) …… miesięcy gwarancji </w:t>
      </w:r>
    </w:p>
    <w:p w14:paraId="2A47D717" w14:textId="2CFBBE83" w:rsidR="00B70802" w:rsidRPr="00AC6A51" w:rsidRDefault="00E87482" w:rsidP="002832A9">
      <w:p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C6A51">
        <w:rPr>
          <w:rFonts w:ascii="Times New Roman" w:hAnsi="Times New Roman" w:cs="Times New Roman"/>
          <w:sz w:val="24"/>
          <w:szCs w:val="24"/>
        </w:rPr>
        <w:t>Gwarancja rozpoczyna swój bieg od daty podpisania protokołu odbioru sprzętu.</w:t>
      </w:r>
    </w:p>
    <w:p w14:paraId="21135E21" w14:textId="2E591D22" w:rsidR="00B70802" w:rsidRPr="00072852" w:rsidRDefault="00B7080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Sprzedawca zobowiązuje się do bezpłatnego świadczenia przeglądów i konserwacji wymaganych w warunkach gwarancji</w:t>
      </w:r>
      <w:r w:rsidR="001D2455">
        <w:rPr>
          <w:rFonts w:ascii="Times New Roman" w:hAnsi="Times New Roman" w:cs="Times New Roman"/>
          <w:sz w:val="24"/>
          <w:szCs w:val="24"/>
        </w:rPr>
        <w:t xml:space="preserve"> (jeżeli dotyczy)</w:t>
      </w:r>
      <w:r w:rsidRPr="00072852">
        <w:rPr>
          <w:rFonts w:ascii="Times New Roman" w:hAnsi="Times New Roman" w:cs="Times New Roman"/>
          <w:sz w:val="24"/>
          <w:szCs w:val="24"/>
        </w:rPr>
        <w:t xml:space="preserve"> oraz napraw w okresie gwarancyjnym bez dodatkowych </w:t>
      </w:r>
      <w:r w:rsidR="00A13794">
        <w:rPr>
          <w:rFonts w:ascii="Times New Roman" w:hAnsi="Times New Roman" w:cs="Times New Roman"/>
          <w:sz w:val="24"/>
          <w:szCs w:val="24"/>
        </w:rPr>
        <w:t xml:space="preserve">opłat </w:t>
      </w:r>
      <w:r w:rsidR="004C53F5">
        <w:rPr>
          <w:rFonts w:ascii="Times New Roman" w:hAnsi="Times New Roman" w:cs="Times New Roman"/>
          <w:sz w:val="24"/>
          <w:szCs w:val="24"/>
        </w:rPr>
        <w:t xml:space="preserve">w tym </w:t>
      </w:r>
      <w:r w:rsidRPr="00072852">
        <w:rPr>
          <w:rFonts w:ascii="Times New Roman" w:hAnsi="Times New Roman" w:cs="Times New Roman"/>
          <w:sz w:val="24"/>
          <w:szCs w:val="24"/>
        </w:rPr>
        <w:t xml:space="preserve">opłat za transport i dojazd.  </w:t>
      </w:r>
    </w:p>
    <w:p w14:paraId="7F0EEA7B" w14:textId="77777777" w:rsidR="00E87482" w:rsidRPr="0007285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Serwis</w:t>
      </w:r>
      <w:r w:rsidR="00B70802" w:rsidRPr="00072852">
        <w:rPr>
          <w:rFonts w:ascii="Times New Roman" w:hAnsi="Times New Roman" w:cs="Times New Roman"/>
          <w:sz w:val="24"/>
          <w:szCs w:val="24"/>
        </w:rPr>
        <w:t xml:space="preserve"> oraz naprawy urządzeń muszą być realizowane</w:t>
      </w:r>
      <w:r w:rsidRPr="00072852">
        <w:rPr>
          <w:rFonts w:ascii="Times New Roman" w:hAnsi="Times New Roman" w:cs="Times New Roman"/>
          <w:sz w:val="24"/>
          <w:szCs w:val="24"/>
        </w:rPr>
        <w:t xml:space="preserve"> </w:t>
      </w:r>
      <w:r w:rsidR="00194E29" w:rsidRPr="0031347E">
        <w:rPr>
          <w:rFonts w:ascii="Times New Roman" w:hAnsi="Times New Roman" w:cs="Times New Roman"/>
          <w:sz w:val="24"/>
          <w:szCs w:val="24"/>
        </w:rPr>
        <w:t>w siedzibie Kupującego</w:t>
      </w:r>
      <w:r w:rsidR="004C53F5" w:rsidRPr="0031347E">
        <w:rPr>
          <w:rFonts w:ascii="Times New Roman" w:hAnsi="Times New Roman" w:cs="Times New Roman"/>
          <w:sz w:val="24"/>
          <w:szCs w:val="24"/>
        </w:rPr>
        <w:t xml:space="preserve"> </w:t>
      </w:r>
      <w:r w:rsidR="0031347E">
        <w:rPr>
          <w:rFonts w:ascii="Times New Roman" w:hAnsi="Times New Roman" w:cs="Times New Roman"/>
          <w:sz w:val="24"/>
          <w:szCs w:val="24"/>
        </w:rPr>
        <w:t>z zastrzeżeniem ust. 7.</w:t>
      </w:r>
    </w:p>
    <w:p w14:paraId="7A46705C" w14:textId="77777777" w:rsidR="00F34A4F" w:rsidRPr="00072852" w:rsidRDefault="00B7080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Naprawa sprzętu w ok</w:t>
      </w:r>
      <w:r w:rsidR="00E9125D" w:rsidRPr="00072852">
        <w:rPr>
          <w:rFonts w:ascii="Times New Roman" w:hAnsi="Times New Roman" w:cs="Times New Roman"/>
          <w:sz w:val="24"/>
          <w:szCs w:val="24"/>
        </w:rPr>
        <w:t>resie gwarancji dokonana zostanie w terminie nie dłuższym niż 48 h</w:t>
      </w:r>
      <w:r w:rsidR="00F34A4F" w:rsidRPr="00072852">
        <w:rPr>
          <w:rFonts w:ascii="Times New Roman" w:hAnsi="Times New Roman" w:cs="Times New Roman"/>
          <w:sz w:val="24"/>
          <w:szCs w:val="24"/>
        </w:rPr>
        <w:t xml:space="preserve"> od momentu</w:t>
      </w:r>
      <w:r w:rsidR="00E9125D" w:rsidRPr="00072852">
        <w:rPr>
          <w:rFonts w:ascii="Times New Roman" w:hAnsi="Times New Roman" w:cs="Times New Roman"/>
          <w:sz w:val="24"/>
          <w:szCs w:val="24"/>
        </w:rPr>
        <w:t xml:space="preserve"> zgłoszenia reklamacyjnego. </w:t>
      </w:r>
    </w:p>
    <w:p w14:paraId="7B51670A" w14:textId="77777777" w:rsidR="00F34A4F" w:rsidRPr="00072852" w:rsidRDefault="00F34A4F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Zgłoszenie reklamacyjne może być dokonywane w postaci: zgłoszenia telefonicznego, za pomocą faksu, z wykorzystaniem serwisu www w języku polskim lub za pomocą poczty elektronicznej. </w:t>
      </w:r>
      <w:r w:rsidR="004C53F5" w:rsidRPr="00CC2828">
        <w:rPr>
          <w:rFonts w:ascii="Times New Roman" w:hAnsi="Times New Roman" w:cs="Times New Roman"/>
          <w:sz w:val="24"/>
          <w:szCs w:val="24"/>
        </w:rPr>
        <w:t>W dniu dostarczenia przedmiotu umowy Sprzedawca przekaże szczegółowe informacje dotyczące trybu zgłoszenia awarii oraz punktu serwisowego</w:t>
      </w:r>
      <w:r w:rsidR="004C53F5">
        <w:rPr>
          <w:rFonts w:ascii="Times New Roman" w:hAnsi="Times New Roman" w:cs="Times New Roman"/>
          <w:sz w:val="24"/>
          <w:szCs w:val="24"/>
        </w:rPr>
        <w:t>.</w:t>
      </w:r>
    </w:p>
    <w:p w14:paraId="7CEAE0F1" w14:textId="77777777" w:rsidR="00F34A4F" w:rsidRPr="00072852" w:rsidRDefault="00F34A4F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W przypadku, gdy naprawa sprzętu będzie niemożliwa do wykonania w terminie określonym w ust. 5</w:t>
      </w:r>
      <w:r w:rsidR="0031347E">
        <w:rPr>
          <w:rFonts w:ascii="Times New Roman" w:hAnsi="Times New Roman" w:cs="Times New Roman"/>
          <w:sz w:val="24"/>
          <w:szCs w:val="24"/>
        </w:rPr>
        <w:t xml:space="preserve"> w siedzibie </w:t>
      </w:r>
      <w:r w:rsidR="00B1005C">
        <w:rPr>
          <w:rFonts w:ascii="Times New Roman" w:hAnsi="Times New Roman" w:cs="Times New Roman"/>
          <w:sz w:val="24"/>
          <w:szCs w:val="24"/>
        </w:rPr>
        <w:t>Kupującego</w:t>
      </w:r>
      <w:r w:rsidRPr="00072852">
        <w:rPr>
          <w:rFonts w:ascii="Times New Roman" w:hAnsi="Times New Roman" w:cs="Times New Roman"/>
          <w:sz w:val="24"/>
          <w:szCs w:val="24"/>
        </w:rPr>
        <w:t>, Sprzedawca</w:t>
      </w:r>
      <w:r w:rsidR="0031347E">
        <w:rPr>
          <w:rFonts w:ascii="Times New Roman" w:hAnsi="Times New Roman" w:cs="Times New Roman"/>
          <w:sz w:val="24"/>
          <w:szCs w:val="24"/>
        </w:rPr>
        <w:t xml:space="preserve"> może w celu dokonania naprawy zabrać uszkodzony sprzęt z zastrzeżeniem, że </w:t>
      </w:r>
      <w:r w:rsidR="004C53F5">
        <w:rPr>
          <w:rFonts w:ascii="Times New Roman" w:hAnsi="Times New Roman" w:cs="Times New Roman"/>
          <w:sz w:val="24"/>
          <w:szCs w:val="24"/>
        </w:rPr>
        <w:t>w ciągu 72</w:t>
      </w:r>
      <w:r w:rsidR="00F47550">
        <w:rPr>
          <w:rFonts w:ascii="Times New Roman" w:hAnsi="Times New Roman" w:cs="Times New Roman"/>
          <w:sz w:val="24"/>
          <w:szCs w:val="24"/>
        </w:rPr>
        <w:t xml:space="preserve"> h od</w:t>
      </w:r>
      <w:r w:rsidR="00F47550" w:rsidRPr="00072852">
        <w:rPr>
          <w:rFonts w:ascii="Times New Roman" w:hAnsi="Times New Roman" w:cs="Times New Roman"/>
          <w:sz w:val="24"/>
          <w:szCs w:val="24"/>
        </w:rPr>
        <w:t xml:space="preserve"> momentu zgłoszenia reklamacyjnego</w:t>
      </w:r>
      <w:r w:rsidR="00F47550">
        <w:rPr>
          <w:rFonts w:ascii="Times New Roman" w:hAnsi="Times New Roman" w:cs="Times New Roman"/>
          <w:sz w:val="24"/>
          <w:szCs w:val="24"/>
        </w:rPr>
        <w:t xml:space="preserve">, </w:t>
      </w:r>
      <w:r w:rsidRPr="00072852">
        <w:rPr>
          <w:rFonts w:ascii="Times New Roman" w:hAnsi="Times New Roman" w:cs="Times New Roman"/>
          <w:sz w:val="24"/>
          <w:szCs w:val="24"/>
        </w:rPr>
        <w:t xml:space="preserve">dostarczy, zainstaluje oraz skonfiguruje </w:t>
      </w:r>
      <w:r w:rsidR="00072852" w:rsidRPr="00072852">
        <w:rPr>
          <w:rFonts w:ascii="Times New Roman" w:hAnsi="Times New Roman" w:cs="Times New Roman"/>
          <w:sz w:val="24"/>
          <w:szCs w:val="24"/>
        </w:rPr>
        <w:t>Kupującemu</w:t>
      </w:r>
      <w:r w:rsidRPr="00072852">
        <w:rPr>
          <w:rFonts w:ascii="Times New Roman" w:hAnsi="Times New Roman" w:cs="Times New Roman"/>
          <w:sz w:val="24"/>
          <w:szCs w:val="24"/>
        </w:rPr>
        <w:t xml:space="preserve"> sprzęt zastępczy o takim samym lub wyższym standardzie, parametrach i funkcjonalności oraz zainstaluje odpowiednie do niego oprogramowanie do czasu ostatecznego usunięcia awarii. </w:t>
      </w:r>
    </w:p>
    <w:p w14:paraId="59C4768F" w14:textId="77777777" w:rsidR="00E9125D" w:rsidRPr="00072852" w:rsidRDefault="00E9125D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Wymienione uszkodzone dyski twarde </w:t>
      </w:r>
      <w:r w:rsidR="00572ECD" w:rsidRPr="00072852">
        <w:rPr>
          <w:rFonts w:ascii="Times New Roman" w:hAnsi="Times New Roman" w:cs="Times New Roman"/>
          <w:sz w:val="24"/>
          <w:szCs w:val="24"/>
        </w:rPr>
        <w:t>zawsze pozostają własnością Kupującego ze względu na tajemnicę służbową i ochronę danych.</w:t>
      </w:r>
    </w:p>
    <w:p w14:paraId="61053346" w14:textId="77777777" w:rsidR="00072852" w:rsidRPr="00072852" w:rsidRDefault="00572ECD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Sprzedający ponosi odpowiedzialność z tytułu rękojmi za wady fizy</w:t>
      </w:r>
      <w:r w:rsidR="00A13794">
        <w:rPr>
          <w:rFonts w:ascii="Times New Roman" w:hAnsi="Times New Roman" w:cs="Times New Roman"/>
          <w:sz w:val="24"/>
          <w:szCs w:val="24"/>
        </w:rPr>
        <w:t>czne na zasadach określonych w K</w:t>
      </w:r>
      <w:r w:rsidRPr="00072852">
        <w:rPr>
          <w:rFonts w:ascii="Times New Roman" w:hAnsi="Times New Roman" w:cs="Times New Roman"/>
          <w:sz w:val="24"/>
          <w:szCs w:val="24"/>
        </w:rPr>
        <w:t xml:space="preserve">odeksie cywilnym. </w:t>
      </w:r>
    </w:p>
    <w:p w14:paraId="1F8CF0C7" w14:textId="77777777" w:rsidR="00072852" w:rsidRPr="00072852" w:rsidRDefault="0007285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 xml:space="preserve">W przypadku, gdy naprawa sprzętu </w:t>
      </w:r>
      <w:r w:rsidR="004C53F5">
        <w:rPr>
          <w:rFonts w:ascii="Times New Roman" w:hAnsi="Times New Roman" w:cs="Times New Roman"/>
          <w:sz w:val="24"/>
          <w:szCs w:val="24"/>
        </w:rPr>
        <w:t xml:space="preserve">lub jej części </w:t>
      </w:r>
      <w:r w:rsidRPr="00072852">
        <w:rPr>
          <w:rFonts w:ascii="Times New Roman" w:hAnsi="Times New Roman" w:cs="Times New Roman"/>
          <w:sz w:val="24"/>
          <w:szCs w:val="24"/>
        </w:rPr>
        <w:t xml:space="preserve">potrwa dłużej niż 45 dni lub gdy sprzęt </w:t>
      </w:r>
      <w:r w:rsidR="004C53F5">
        <w:rPr>
          <w:rFonts w:ascii="Times New Roman" w:hAnsi="Times New Roman" w:cs="Times New Roman"/>
          <w:sz w:val="24"/>
          <w:szCs w:val="24"/>
        </w:rPr>
        <w:t>bądź część będzie naprawiana</w:t>
      </w:r>
      <w:r w:rsidRPr="00072852">
        <w:rPr>
          <w:rFonts w:ascii="Times New Roman" w:hAnsi="Times New Roman" w:cs="Times New Roman"/>
          <w:sz w:val="24"/>
          <w:szCs w:val="24"/>
        </w:rPr>
        <w:t xml:space="preserve"> dwukrotnie podczas okresu świadczenia usług gwarancyjnych, </w:t>
      </w:r>
      <w:r>
        <w:rPr>
          <w:rFonts w:ascii="Times New Roman" w:hAnsi="Times New Roman" w:cs="Times New Roman"/>
          <w:sz w:val="24"/>
          <w:szCs w:val="24"/>
        </w:rPr>
        <w:t>Sprzedawca</w:t>
      </w:r>
      <w:r w:rsidRPr="00072852">
        <w:rPr>
          <w:rFonts w:ascii="Times New Roman" w:hAnsi="Times New Roman" w:cs="Times New Roman"/>
          <w:sz w:val="24"/>
          <w:szCs w:val="24"/>
        </w:rPr>
        <w:t xml:space="preserve"> wymieni na własny koszt wadliwą część lub sprzęt na nowy, taki sam lub inny uzgodniony z Kupującym, o co najmniej takich samych lub lepszych parametrach, funkcjonalności i standardzie.</w:t>
      </w:r>
    </w:p>
    <w:p w14:paraId="7CFDCECB" w14:textId="77777777" w:rsidR="00E87482" w:rsidRPr="0007285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Kupujący może dochodzić roszczeń z tytułu gwarancji także po okresie określonym w umowie, jeżeli zgłosił wadę przed upływem tego okresu.</w:t>
      </w:r>
    </w:p>
    <w:p w14:paraId="2FF32D0B" w14:textId="77777777" w:rsidR="00E87482" w:rsidRDefault="00E87482" w:rsidP="002832A9">
      <w:pPr>
        <w:numPr>
          <w:ilvl w:val="0"/>
          <w:numId w:val="5"/>
        </w:numPr>
        <w:tabs>
          <w:tab w:val="left" w:pos="360"/>
        </w:tabs>
        <w:suppressAutoHyphens w:val="0"/>
        <w:overflowPunct/>
        <w:autoSpaceDE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2852">
        <w:rPr>
          <w:rFonts w:ascii="Times New Roman" w:hAnsi="Times New Roman" w:cs="Times New Roman"/>
          <w:sz w:val="24"/>
          <w:szCs w:val="24"/>
        </w:rPr>
        <w:t>W okresie</w:t>
      </w:r>
      <w:r w:rsidR="00572ECD" w:rsidRPr="00072852">
        <w:rPr>
          <w:rFonts w:ascii="Times New Roman" w:hAnsi="Times New Roman" w:cs="Times New Roman"/>
          <w:sz w:val="24"/>
          <w:szCs w:val="24"/>
        </w:rPr>
        <w:t xml:space="preserve"> gwarancji Kupujący ma prawo do </w:t>
      </w:r>
      <w:r w:rsidRPr="00072852">
        <w:rPr>
          <w:rFonts w:ascii="Times New Roman" w:hAnsi="Times New Roman" w:cs="Times New Roman"/>
          <w:sz w:val="24"/>
          <w:szCs w:val="24"/>
        </w:rPr>
        <w:t xml:space="preserve">instalowania i wymiany w zakupionym sprzęcie standardowych kart i urządzeń </w:t>
      </w:r>
      <w:r w:rsidR="00B1005C">
        <w:rPr>
          <w:rFonts w:ascii="Times New Roman" w:hAnsi="Times New Roman" w:cs="Times New Roman"/>
          <w:sz w:val="24"/>
          <w:szCs w:val="24"/>
        </w:rPr>
        <w:t>z zachowaniem i warunków i parametrów dopuszczonych (określonych) przez producenta o ile producent ustalił takie warunki.</w:t>
      </w:r>
    </w:p>
    <w:p w14:paraId="1F13DD09" w14:textId="77777777" w:rsidR="00013E04" w:rsidRPr="00CC2828" w:rsidRDefault="00013E04" w:rsidP="002832A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0F4C5" w14:textId="04C28458" w:rsidR="00CC2828" w:rsidRPr="002832A9" w:rsidRDefault="00E87482" w:rsidP="002832A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lastRenderedPageBreak/>
        <w:t>§ 4</w:t>
      </w:r>
    </w:p>
    <w:p w14:paraId="6C0B3322" w14:textId="37C97BFC" w:rsidR="00E87482" w:rsidRDefault="00E87482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Kupujący zobowiązuje się 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do </w:t>
      </w:r>
      <w:r w:rsidR="00B1005C">
        <w:rPr>
          <w:rFonts w:ascii="Times New Roman" w:hAnsi="Times New Roman" w:cs="Times New Roman"/>
          <w:sz w:val="24"/>
          <w:szCs w:val="24"/>
        </w:rPr>
        <w:t>zapłaty za rzeczy ruchome opisane</w:t>
      </w:r>
      <w:r w:rsidRPr="00CC2828">
        <w:rPr>
          <w:rFonts w:ascii="Times New Roman" w:hAnsi="Times New Roman" w:cs="Times New Roman"/>
          <w:sz w:val="24"/>
          <w:szCs w:val="24"/>
        </w:rPr>
        <w:t xml:space="preserve"> w §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 1 w kwocie </w:t>
      </w:r>
      <w:r w:rsidR="002832A9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F73033">
        <w:rPr>
          <w:rFonts w:ascii="Times New Roman" w:hAnsi="Times New Roman" w:cs="Times New Roman"/>
          <w:sz w:val="24"/>
          <w:szCs w:val="24"/>
        </w:rPr>
        <w:t xml:space="preserve"> </w:t>
      </w:r>
      <w:r w:rsidRPr="00CC2828">
        <w:rPr>
          <w:rFonts w:ascii="Times New Roman" w:hAnsi="Times New Roman" w:cs="Times New Roman"/>
          <w:sz w:val="24"/>
          <w:szCs w:val="24"/>
        </w:rPr>
        <w:t xml:space="preserve">zł brutto 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2832A9">
        <w:rPr>
          <w:rFonts w:ascii="Times New Roman" w:hAnsi="Times New Roman" w:cs="Times New Roman"/>
          <w:sz w:val="24"/>
          <w:szCs w:val="24"/>
        </w:rPr>
        <w:t>……………………</w:t>
      </w:r>
      <w:r w:rsidR="00371A83" w:rsidRPr="00CC2828">
        <w:rPr>
          <w:rFonts w:ascii="Times New Roman" w:hAnsi="Times New Roman" w:cs="Times New Roman"/>
          <w:sz w:val="24"/>
          <w:szCs w:val="24"/>
        </w:rPr>
        <w:t xml:space="preserve">) </w:t>
      </w:r>
      <w:r w:rsidRPr="00CC2828">
        <w:rPr>
          <w:rFonts w:ascii="Times New Roman" w:hAnsi="Times New Roman" w:cs="Times New Roman"/>
          <w:sz w:val="24"/>
          <w:szCs w:val="24"/>
        </w:rPr>
        <w:t>na rachune</w:t>
      </w:r>
      <w:r w:rsidR="00371A83" w:rsidRPr="00CC2828">
        <w:rPr>
          <w:rFonts w:ascii="Times New Roman" w:hAnsi="Times New Roman" w:cs="Times New Roman"/>
          <w:sz w:val="24"/>
          <w:szCs w:val="24"/>
        </w:rPr>
        <w:t>k bankowy Sprzedawcy wskazany w fakturze Vat</w:t>
      </w:r>
      <w:r w:rsidRPr="00CC2828">
        <w:rPr>
          <w:rFonts w:ascii="Times New Roman" w:hAnsi="Times New Roman" w:cs="Times New Roman"/>
          <w:sz w:val="24"/>
          <w:szCs w:val="24"/>
        </w:rPr>
        <w:t xml:space="preserve">. </w:t>
      </w:r>
      <w:r w:rsidR="00072852">
        <w:rPr>
          <w:rFonts w:ascii="Times New Roman" w:hAnsi="Times New Roman" w:cs="Times New Roman"/>
          <w:sz w:val="24"/>
          <w:szCs w:val="24"/>
        </w:rPr>
        <w:t>Podstawą wystawienia faktury jest podpisany przez Kupującego i Sprzedawcę protokół odbioru.</w:t>
      </w:r>
    </w:p>
    <w:p w14:paraId="282F6FE1" w14:textId="77777777" w:rsidR="004D6B42" w:rsidRDefault="00E87482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Płatność nastąpi w terminie do </w:t>
      </w:r>
      <w:r w:rsidR="00595D74">
        <w:rPr>
          <w:rFonts w:ascii="Times New Roman" w:hAnsi="Times New Roman" w:cs="Times New Roman"/>
          <w:sz w:val="24"/>
          <w:szCs w:val="24"/>
        </w:rPr>
        <w:t>30</w:t>
      </w:r>
      <w:r w:rsidRPr="00CC2828">
        <w:rPr>
          <w:rFonts w:ascii="Times New Roman" w:hAnsi="Times New Roman" w:cs="Times New Roman"/>
          <w:sz w:val="24"/>
          <w:szCs w:val="24"/>
        </w:rPr>
        <w:t xml:space="preserve">  dni od dnia doręczenia Kupującemu poprawnie wystawionej faktury. </w:t>
      </w:r>
    </w:p>
    <w:p w14:paraId="47A645CB" w14:textId="4B438D5E" w:rsidR="002832A9" w:rsidRDefault="002832A9" w:rsidP="002832A9">
      <w:pPr>
        <w:numPr>
          <w:ilvl w:val="0"/>
          <w:numId w:val="2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wystawienia faktury jest podpisany przez obie strony protokół odbioru.</w:t>
      </w:r>
    </w:p>
    <w:p w14:paraId="51784AFD" w14:textId="77777777" w:rsidR="002832A9" w:rsidRDefault="002832A9" w:rsidP="002832A9">
      <w:pPr>
        <w:tabs>
          <w:tab w:val="left" w:pos="374"/>
        </w:tabs>
        <w:suppressAutoHyphens w:val="0"/>
        <w:overflowPunct/>
        <w:autoSpaceDE/>
        <w:spacing w:line="276" w:lineRule="auto"/>
        <w:ind w:left="37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2F3E8C" w14:textId="0EE1BAA8" w:rsidR="00E87482" w:rsidRPr="00CC2828" w:rsidRDefault="00E87482" w:rsidP="002832A9">
      <w:pPr>
        <w:tabs>
          <w:tab w:val="left" w:pos="374"/>
        </w:tabs>
        <w:suppressAutoHyphens w:val="0"/>
        <w:overflowPunct/>
        <w:autoSpaceDE/>
        <w:spacing w:line="276" w:lineRule="auto"/>
        <w:ind w:left="374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5</w:t>
      </w:r>
    </w:p>
    <w:p w14:paraId="5C7F47F7" w14:textId="190BBA9D" w:rsidR="00E87482" w:rsidRPr="00CC2828" w:rsidRDefault="00E87482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W przypadku opóźnienia w wykonaniu przedmiotu umowy z przyczyn leżących po stronie Sprzedawcy zapłaci on Kupującemu</w:t>
      </w:r>
      <w:r w:rsidR="00B1005C">
        <w:rPr>
          <w:rFonts w:ascii="Times New Roman" w:hAnsi="Times New Roman" w:cs="Times New Roman"/>
          <w:sz w:val="24"/>
          <w:szCs w:val="24"/>
        </w:rPr>
        <w:t xml:space="preserve"> karę umowną w wysokości 1</w:t>
      </w:r>
      <w:r w:rsidR="00F47550">
        <w:rPr>
          <w:rFonts w:ascii="Times New Roman" w:hAnsi="Times New Roman" w:cs="Times New Roman"/>
          <w:sz w:val="24"/>
          <w:szCs w:val="24"/>
        </w:rPr>
        <w:t xml:space="preserve"> </w:t>
      </w:r>
      <w:r w:rsidRPr="00CC2828">
        <w:rPr>
          <w:rFonts w:ascii="Times New Roman" w:hAnsi="Times New Roman" w:cs="Times New Roman"/>
          <w:sz w:val="24"/>
          <w:szCs w:val="24"/>
        </w:rPr>
        <w:t xml:space="preserve">% wartości umowy brutto za każdy rozpoczęty dzień </w:t>
      </w:r>
      <w:r w:rsidR="00D67944">
        <w:rPr>
          <w:rFonts w:ascii="Times New Roman" w:hAnsi="Times New Roman" w:cs="Times New Roman"/>
          <w:sz w:val="24"/>
          <w:szCs w:val="24"/>
        </w:rPr>
        <w:t>opóźnienia</w:t>
      </w:r>
      <w:r w:rsidRPr="00CC2828">
        <w:rPr>
          <w:rFonts w:ascii="Times New Roman" w:hAnsi="Times New Roman" w:cs="Times New Roman"/>
          <w:sz w:val="24"/>
          <w:szCs w:val="24"/>
        </w:rPr>
        <w:t>. Kary umowne będą potrącane z bieżących należności Sprzedającego.</w:t>
      </w:r>
    </w:p>
    <w:p w14:paraId="19F8B709" w14:textId="1FE58913" w:rsidR="00E87482" w:rsidRDefault="00E87482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Jeżeli opóźnienie w dostawie </w:t>
      </w:r>
      <w:r w:rsidR="00D67944">
        <w:rPr>
          <w:rFonts w:ascii="Times New Roman" w:hAnsi="Times New Roman" w:cs="Times New Roman"/>
          <w:sz w:val="24"/>
          <w:szCs w:val="24"/>
        </w:rPr>
        <w:t xml:space="preserve">i instalacji </w:t>
      </w:r>
      <w:r w:rsidRPr="00CC2828">
        <w:rPr>
          <w:rFonts w:ascii="Times New Roman" w:hAnsi="Times New Roman" w:cs="Times New Roman"/>
          <w:sz w:val="24"/>
          <w:szCs w:val="24"/>
        </w:rPr>
        <w:t xml:space="preserve">przekroczy </w:t>
      </w:r>
      <w:r w:rsidR="002832A9">
        <w:rPr>
          <w:rFonts w:ascii="Times New Roman" w:hAnsi="Times New Roman" w:cs="Times New Roman"/>
          <w:sz w:val="24"/>
          <w:szCs w:val="24"/>
        </w:rPr>
        <w:t>7</w:t>
      </w:r>
      <w:r w:rsidRPr="00CC2828">
        <w:rPr>
          <w:rFonts w:ascii="Times New Roman" w:hAnsi="Times New Roman" w:cs="Times New Roman"/>
          <w:sz w:val="24"/>
          <w:szCs w:val="24"/>
        </w:rPr>
        <w:t xml:space="preserve"> dni</w:t>
      </w:r>
      <w:r w:rsidR="00D67944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CC2828">
        <w:rPr>
          <w:rFonts w:ascii="Times New Roman" w:hAnsi="Times New Roman" w:cs="Times New Roman"/>
          <w:sz w:val="24"/>
          <w:szCs w:val="24"/>
        </w:rPr>
        <w:t xml:space="preserve"> w stosunku do terminu określonego w umowie Kupujący ma prawo odstąpić od umowy z winy Sprzedawcy, a Sprzedawca jest zobowiązany do zapłaty kary umownej w wysokości 10% wartości umowy.</w:t>
      </w:r>
    </w:p>
    <w:p w14:paraId="759281C0" w14:textId="77777777" w:rsidR="004E0304" w:rsidRDefault="004E0304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47550">
        <w:rPr>
          <w:rFonts w:ascii="Times New Roman" w:hAnsi="Times New Roman" w:cs="Times New Roman"/>
          <w:sz w:val="24"/>
          <w:szCs w:val="24"/>
        </w:rPr>
        <w:t>a niedotrzymanie terminu o</w:t>
      </w:r>
      <w:r>
        <w:rPr>
          <w:rFonts w:ascii="Times New Roman" w:hAnsi="Times New Roman" w:cs="Times New Roman"/>
          <w:sz w:val="24"/>
          <w:szCs w:val="24"/>
        </w:rPr>
        <w:t>kreślonego w</w:t>
      </w:r>
      <w:r w:rsidRPr="004E0304">
        <w:rPr>
          <w:rFonts w:ascii="Times New Roman" w:hAnsi="Times New Roman" w:cs="Times New Roman"/>
          <w:sz w:val="24"/>
          <w:szCs w:val="24"/>
        </w:rPr>
        <w:t xml:space="preserve"> § 3 ust. 7 </w:t>
      </w:r>
      <w:r>
        <w:rPr>
          <w:rFonts w:ascii="Times New Roman" w:hAnsi="Times New Roman" w:cs="Times New Roman"/>
          <w:sz w:val="24"/>
          <w:szCs w:val="24"/>
        </w:rPr>
        <w:t xml:space="preserve">Sprzedający zapłaci Kupującemu  </w:t>
      </w:r>
      <w:r w:rsidR="00B1005C">
        <w:rPr>
          <w:rFonts w:ascii="Times New Roman" w:hAnsi="Times New Roman" w:cs="Times New Roman"/>
          <w:sz w:val="24"/>
          <w:szCs w:val="24"/>
        </w:rPr>
        <w:t>kary umowne w wysokości 1</w:t>
      </w:r>
      <w:r>
        <w:rPr>
          <w:rFonts w:ascii="Times New Roman" w:hAnsi="Times New Roman" w:cs="Times New Roman"/>
          <w:sz w:val="24"/>
          <w:szCs w:val="24"/>
        </w:rPr>
        <w:t xml:space="preserve"> % wynagrodzenia umownego brutto za każdy dzień opóźnienia. </w:t>
      </w:r>
    </w:p>
    <w:p w14:paraId="10888668" w14:textId="77777777" w:rsidR="004E0304" w:rsidRDefault="004E0304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niedotrzymanie terminu określonego w </w:t>
      </w:r>
      <w:r w:rsidRPr="004E0304">
        <w:rPr>
          <w:rFonts w:ascii="Times New Roman" w:hAnsi="Times New Roman" w:cs="Times New Roman"/>
          <w:sz w:val="24"/>
          <w:szCs w:val="24"/>
        </w:rPr>
        <w:t xml:space="preserve">§ 3 ust. </w:t>
      </w:r>
      <w:r>
        <w:rPr>
          <w:rFonts w:ascii="Times New Roman" w:hAnsi="Times New Roman" w:cs="Times New Roman"/>
          <w:sz w:val="24"/>
          <w:szCs w:val="24"/>
        </w:rPr>
        <w:t>10 Sprzedający zapłaci Kupuj</w:t>
      </w:r>
      <w:r w:rsidR="00B1005C">
        <w:rPr>
          <w:rFonts w:ascii="Times New Roman" w:hAnsi="Times New Roman" w:cs="Times New Roman"/>
          <w:sz w:val="24"/>
          <w:szCs w:val="24"/>
        </w:rPr>
        <w:t>ącemu  kary umowne w wysokości 1</w:t>
      </w:r>
      <w:r>
        <w:rPr>
          <w:rFonts w:ascii="Times New Roman" w:hAnsi="Times New Roman" w:cs="Times New Roman"/>
          <w:sz w:val="24"/>
          <w:szCs w:val="24"/>
        </w:rPr>
        <w:t xml:space="preserve"> % wynagrodzenia umownego brutto za każdy dzień opóźnienia. </w:t>
      </w:r>
    </w:p>
    <w:p w14:paraId="60990DBC" w14:textId="77777777" w:rsidR="00BD267D" w:rsidRDefault="00BD267D" w:rsidP="002832A9">
      <w:pPr>
        <w:numPr>
          <w:ilvl w:val="0"/>
          <w:numId w:val="4"/>
        </w:numPr>
        <w:tabs>
          <w:tab w:val="left" w:pos="374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może dochodzić na zasadach ogólnych odszkodowania przewyższającego wysokość zastrzeżonych kar umownych. </w:t>
      </w:r>
    </w:p>
    <w:p w14:paraId="6AB0C9D9" w14:textId="77777777" w:rsidR="00E87482" w:rsidRPr="00CC2828" w:rsidRDefault="00E87482" w:rsidP="002832A9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99CB7" w14:textId="65784191" w:rsidR="00E87482" w:rsidRPr="00CC2828" w:rsidRDefault="00E87482" w:rsidP="002832A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6</w:t>
      </w:r>
    </w:p>
    <w:p w14:paraId="066E1C48" w14:textId="6A9E0915" w:rsidR="00E87482" w:rsidRDefault="00E87482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Kupujący może odstąpić od umowy bez konieczności wyznaczania Sprzedawcy terminu dodatkowego w przypadku, gdy Sprzedawca wykonuje przedmiot umowy w sposób wadliwy albo sprzeczny z umową lub ofertą stanowiącą in</w:t>
      </w:r>
      <w:r w:rsidR="004D6B42">
        <w:rPr>
          <w:rFonts w:ascii="Times New Roman" w:hAnsi="Times New Roman" w:cs="Times New Roman"/>
          <w:sz w:val="24"/>
          <w:szCs w:val="24"/>
        </w:rPr>
        <w:t xml:space="preserve">tegralną część niniejszej umowy lub w przypadku gdy opóźnienie </w:t>
      </w:r>
      <w:r w:rsidR="00D67944">
        <w:rPr>
          <w:rFonts w:ascii="Times New Roman" w:hAnsi="Times New Roman" w:cs="Times New Roman"/>
          <w:sz w:val="24"/>
          <w:szCs w:val="24"/>
        </w:rPr>
        <w:t xml:space="preserve">w dostawie i </w:t>
      </w:r>
      <w:r w:rsidR="002832A9">
        <w:rPr>
          <w:rFonts w:ascii="Times New Roman" w:hAnsi="Times New Roman" w:cs="Times New Roman"/>
          <w:sz w:val="24"/>
          <w:szCs w:val="24"/>
        </w:rPr>
        <w:t>instalacji wyniesie więcej niż 7</w:t>
      </w:r>
      <w:r w:rsidR="004D6B42">
        <w:rPr>
          <w:rFonts w:ascii="Times New Roman" w:hAnsi="Times New Roman" w:cs="Times New Roman"/>
          <w:sz w:val="24"/>
          <w:szCs w:val="24"/>
        </w:rPr>
        <w:t xml:space="preserve"> dni kalendarzowych liczonych od dnia </w:t>
      </w:r>
      <w:r w:rsidR="002832A9">
        <w:rPr>
          <w:rFonts w:ascii="Times New Roman" w:hAnsi="Times New Roman" w:cs="Times New Roman"/>
          <w:sz w:val="24"/>
          <w:szCs w:val="24"/>
        </w:rPr>
        <w:t>………….. (30 dni od dnia podpisania umowy)</w:t>
      </w:r>
      <w:r w:rsidR="004D6B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8427FA" w14:textId="0192535B" w:rsidR="00D67944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 xml:space="preserve">Strony ustalają, że Kupujący może złożyć oświadczenie o odstąpieniu od umowy w formie pisemnej lub elektronicznej na adres Sprzedawcy </w:t>
      </w:r>
      <w:hyperlink r:id="rId8" w:history="1">
        <w:r w:rsidR="002832A9">
          <w:rPr>
            <w:rStyle w:val="Hipercze"/>
            <w:rFonts w:ascii="Times New Roman" w:hAnsi="Times New Roman" w:cs="Times New Roman"/>
            <w:sz w:val="24"/>
            <w:szCs w:val="24"/>
          </w:rPr>
          <w:t>………………………..</w:t>
        </w:r>
      </w:hyperlink>
      <w:r w:rsidRPr="00D67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71D725" w14:textId="1BE8191F" w:rsidR="00D67944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>Za datę doręczenia oświadczenia, o którym mowa w § 6 ust. 1 Strony przyjmują termin wysłania oświadczenia droga elektroniczną.</w:t>
      </w:r>
    </w:p>
    <w:p w14:paraId="493FBD1D" w14:textId="766E7E88" w:rsidR="00E87482" w:rsidRPr="00D67944" w:rsidRDefault="00D67944" w:rsidP="002832A9">
      <w:pPr>
        <w:numPr>
          <w:ilvl w:val="0"/>
          <w:numId w:val="1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67944">
        <w:rPr>
          <w:rFonts w:ascii="Times New Roman" w:hAnsi="Times New Roman" w:cs="Times New Roman"/>
          <w:sz w:val="24"/>
          <w:szCs w:val="24"/>
        </w:rPr>
        <w:t xml:space="preserve">Sprzedawca oświadcza i zobowiązuje się do stałego monitorowania poczty elektronicznej w okresie trwania umowy. </w:t>
      </w:r>
    </w:p>
    <w:p w14:paraId="2D46DBE6" w14:textId="77777777" w:rsidR="00E87482" w:rsidRDefault="00E87482" w:rsidP="002832A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828">
        <w:rPr>
          <w:rFonts w:ascii="Times New Roman" w:hAnsi="Times New Roman" w:cs="Times New Roman"/>
          <w:b/>
          <w:sz w:val="24"/>
          <w:szCs w:val="24"/>
        </w:rPr>
        <w:t>§ 7</w:t>
      </w:r>
    </w:p>
    <w:p w14:paraId="18BE4EA9" w14:textId="77777777" w:rsidR="002832A9" w:rsidRPr="002832A9" w:rsidRDefault="002832A9" w:rsidP="002832A9">
      <w:pPr>
        <w:numPr>
          <w:ilvl w:val="0"/>
          <w:numId w:val="20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Administratorem danych osobowych przetwarzanych w związku z zawarciem niniejszej umowy będzie</w:t>
      </w:r>
      <w:r w:rsidRPr="002832A9">
        <w:rPr>
          <w:rFonts w:ascii="Times New Roman" w:hAnsi="Times New Roman" w:cs="Times New Roman"/>
          <w:sz w:val="24"/>
          <w:szCs w:val="24"/>
        </w:rPr>
        <w:t xml:space="preserve"> jest Kujawsko-Pomorskie Centrum Kultury w Bydgoszczy, z siedzibą przy pl. Kościeleckich 6 w Bydgoszczy, kod pocztowy 85-033.</w:t>
      </w:r>
    </w:p>
    <w:p w14:paraId="57DC6B7B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lastRenderedPageBreak/>
        <w:t>Państwa dane będą przetwarzane w celu związanym z zawarciem niniejszej umowy. Podstawa prawną ich przetwarzania jest Państwa zgoda wyrażona poprzez akt uczestnictwa w postepowaniu oraz następujące przepisy prawa: ustawa z dnia 11 września 2019 roku Prawo zamówień publicznych (Dz. U. z 2022 r. poz. 1710).</w:t>
      </w:r>
    </w:p>
    <w:p w14:paraId="3E142F77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Państwa dane pozyskane w związku z zawarciem niniejszej umowy przetwarzane będą przez okres 4 lat od dnia zakończenia postępowania o udzielenie zamówienia, a jeżeli okres umowy przekracza 4 lata to okres przetwarzania obejmuje cały czas trwania umowy.</w:t>
      </w:r>
    </w:p>
    <w:p w14:paraId="276DC3A5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32A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Państwa dane pozyskane w związku z zawarciem niniejszej umowy przekazywane będą wszystkim zainteresowanym podmiotom i osobom, gdyż co do zasady postępowanie o udzielenie zamówienia publicznego jest jawne. </w:t>
      </w:r>
    </w:p>
    <w:p w14:paraId="38F75B7F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32A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W związku z jawnością postępowania o udzielenie zamówienia publicznego Państwa dane mogą być przekazywane do państw z poza EOG.</w:t>
      </w:r>
    </w:p>
    <w:p w14:paraId="047DE6B7" w14:textId="77777777" w:rsidR="002832A9" w:rsidRPr="002832A9" w:rsidRDefault="002832A9" w:rsidP="002832A9">
      <w:pPr>
        <w:numPr>
          <w:ilvl w:val="0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W odniesieniu do danych pozyskanych w związku z zawarciem niniejszej umowy przysługują Państwu następujące uprawnienia:</w:t>
      </w:r>
    </w:p>
    <w:p w14:paraId="6D08AA35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dostępu do swoich danych oraz otrzymania ich kopii;</w:t>
      </w:r>
    </w:p>
    <w:p w14:paraId="0076A825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 sprostowania (poprawiania) swoich danych;</w:t>
      </w:r>
    </w:p>
    <w:p w14:paraId="631D54B4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 xml:space="preserve">prawo do usunięcia danych osobowych, w sytuacji, gdy przetwarzanie danych nie następuje w celu wywiązania się z obowiązku wynikającego z przepisu prawa lub w ramach sprawowania władzy publicznej; </w:t>
      </w:r>
    </w:p>
    <w:p w14:paraId="77475F3F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prawo do ograniczenia przetwarzania danych, przy czym przepisy odrębne mogą wyłączyć możliwość skorzystania z tego praw,</w:t>
      </w:r>
    </w:p>
    <w:p w14:paraId="081DE1BC" w14:textId="77777777" w:rsidR="002832A9" w:rsidRPr="002832A9" w:rsidRDefault="002832A9" w:rsidP="002832A9">
      <w:pPr>
        <w:numPr>
          <w:ilvl w:val="1"/>
          <w:numId w:val="21"/>
        </w:numPr>
        <w:overflowPunct/>
        <w:autoSpaceDE/>
        <w:spacing w:line="276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 xml:space="preserve">prawo do wniesienia skargi do Prezesa Urzędu Ochrony Danych Osobowych. </w:t>
      </w:r>
    </w:p>
    <w:p w14:paraId="7D69A7DC" w14:textId="77777777" w:rsidR="002832A9" w:rsidRPr="002832A9" w:rsidRDefault="002832A9" w:rsidP="002832A9">
      <w:pPr>
        <w:spacing w:line="276" w:lineRule="auto"/>
        <w:ind w:left="360" w:right="-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32A9">
        <w:rPr>
          <w:rFonts w:ascii="Times New Roman" w:eastAsia="Calibri" w:hAnsi="Times New Roman" w:cs="Times New Roman"/>
          <w:sz w:val="24"/>
          <w:szCs w:val="24"/>
        </w:rPr>
        <w:t>Aby skorzystać z powyższych praw, należy się skontaktować z nami lub z naszym inspektorem ochrony danych</w:t>
      </w:r>
    </w:p>
    <w:p w14:paraId="59599676" w14:textId="77777777" w:rsidR="002832A9" w:rsidRPr="002832A9" w:rsidRDefault="002832A9" w:rsidP="002832A9">
      <w:pPr>
        <w:pStyle w:val="Akapitzlist"/>
        <w:numPr>
          <w:ilvl w:val="0"/>
          <w:numId w:val="21"/>
        </w:numPr>
        <w:suppressAutoHyphens/>
        <w:spacing w:line="276" w:lineRule="auto"/>
        <w:ind w:right="-283"/>
        <w:jc w:val="both"/>
        <w:rPr>
          <w:rFonts w:eastAsia="Calibri"/>
        </w:rPr>
      </w:pPr>
      <w:r w:rsidRPr="002832A9">
        <w:rPr>
          <w:rFonts w:eastAsia="Calibri"/>
        </w:rPr>
        <w:t xml:space="preserve">Podanie danych osobowych w związku z zawarciem niniejszej umowy nie jest obowiązkowe, ale może być warunkiem niezbędnym do jej wykonania. </w:t>
      </w:r>
    </w:p>
    <w:p w14:paraId="2D2C54CF" w14:textId="77777777" w:rsidR="002832A9" w:rsidRPr="00CC2828" w:rsidRDefault="002832A9" w:rsidP="002832A9">
      <w:pPr>
        <w:spacing w:line="276" w:lineRule="auto"/>
        <w:ind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126EE2A5" w14:textId="11C24585" w:rsidR="00E87482" w:rsidRPr="009D2315" w:rsidRDefault="002832A9" w:rsidP="009D231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8</w:t>
      </w:r>
    </w:p>
    <w:p w14:paraId="42F9907C" w14:textId="77777777" w:rsidR="00E87482" w:rsidRPr="00CC2828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>1</w:t>
      </w:r>
      <w:r w:rsidR="00371A83" w:rsidRPr="00CC2828">
        <w:rPr>
          <w:rFonts w:ascii="Times New Roman" w:hAnsi="Times New Roman" w:cs="Times New Roman"/>
          <w:sz w:val="24"/>
          <w:szCs w:val="24"/>
        </w:rPr>
        <w:t>.</w:t>
      </w:r>
      <w:r w:rsidRPr="00CC2828">
        <w:rPr>
          <w:rFonts w:ascii="Times New Roman" w:hAnsi="Times New Roman" w:cs="Times New Roman"/>
          <w:sz w:val="24"/>
          <w:szCs w:val="24"/>
        </w:rPr>
        <w:tab/>
        <w:t>Wszelkie zmiany do niniejszej umowy wymagają formy pisemnej pod rygorem jej nieważności.</w:t>
      </w:r>
    </w:p>
    <w:p w14:paraId="7B28B5E4" w14:textId="77777777" w:rsidR="00E87482" w:rsidRPr="00CC2828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bCs/>
          <w:sz w:val="24"/>
          <w:szCs w:val="24"/>
        </w:rPr>
        <w:t>2.</w:t>
      </w:r>
      <w:r w:rsidRPr="00CC2828">
        <w:rPr>
          <w:rFonts w:ascii="Times New Roman" w:hAnsi="Times New Roman" w:cs="Times New Roman"/>
          <w:bCs/>
          <w:sz w:val="24"/>
          <w:szCs w:val="24"/>
        </w:rPr>
        <w:tab/>
        <w:t xml:space="preserve">Załączniki do umowy stanowią jej integralną część. </w:t>
      </w:r>
    </w:p>
    <w:p w14:paraId="655B9D4B" w14:textId="77777777" w:rsidR="002832A9" w:rsidRDefault="00E87482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C2828">
        <w:rPr>
          <w:rFonts w:ascii="Times New Roman" w:hAnsi="Times New Roman" w:cs="Times New Roman"/>
          <w:sz w:val="24"/>
          <w:szCs w:val="24"/>
        </w:rPr>
        <w:t xml:space="preserve">3. W sprawach nie uregulowanych niniejszą umową </w:t>
      </w:r>
      <w:r w:rsidRPr="00CC2828">
        <w:rPr>
          <w:rFonts w:ascii="Times New Roman" w:hAnsi="Times New Roman" w:cs="Times New Roman"/>
          <w:bCs/>
          <w:sz w:val="24"/>
          <w:szCs w:val="24"/>
        </w:rPr>
        <w:t>mają</w:t>
      </w:r>
      <w:r w:rsidRPr="00CC2828">
        <w:rPr>
          <w:rFonts w:ascii="Times New Roman" w:hAnsi="Times New Roman" w:cs="Times New Roman"/>
          <w:sz w:val="24"/>
          <w:szCs w:val="24"/>
        </w:rPr>
        <w:t xml:space="preserve"> zastosowanie przepisy Kodeksu cywilnego.</w:t>
      </w:r>
    </w:p>
    <w:p w14:paraId="5E81AB7F" w14:textId="64CEF299" w:rsidR="002832A9" w:rsidRPr="00CC2828" w:rsidRDefault="002832A9" w:rsidP="002832A9">
      <w:pPr>
        <w:tabs>
          <w:tab w:val="left" w:pos="360"/>
          <w:tab w:val="left" w:pos="748"/>
        </w:tabs>
        <w:spacing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832A9">
        <w:rPr>
          <w:rFonts w:ascii="Times New Roman" w:hAnsi="Times New Roman" w:cs="Times New Roman"/>
          <w:sz w:val="24"/>
          <w:szCs w:val="24"/>
        </w:rPr>
        <w:t>Spory mogące wyniknąć w ramach realizacji niniejszej umowy, Strony poddają pod rozstrzygnięcie Sądowi powszechnemu właściwemu miejscowo dla siedziby Zamawiającego.</w:t>
      </w:r>
    </w:p>
    <w:p w14:paraId="686D5A86" w14:textId="64F1C646" w:rsidR="00E87482" w:rsidRPr="00CC2828" w:rsidRDefault="002832A9" w:rsidP="009D23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9</w:t>
      </w:r>
    </w:p>
    <w:p w14:paraId="37A7D0AC" w14:textId="77777777" w:rsidR="002832A9" w:rsidRDefault="00E87482" w:rsidP="002832A9">
      <w:pPr>
        <w:numPr>
          <w:ilvl w:val="0"/>
          <w:numId w:val="8"/>
        </w:numPr>
        <w:tabs>
          <w:tab w:val="left" w:pos="360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2832A9" w:rsidRPr="002832A9">
        <w:rPr>
          <w:rFonts w:ascii="Times New Roman" w:hAnsi="Times New Roman" w:cs="Times New Roman"/>
          <w:sz w:val="24"/>
          <w:szCs w:val="24"/>
        </w:rPr>
        <w:t>dwóch</w:t>
      </w:r>
      <w:r w:rsidRPr="002832A9">
        <w:rPr>
          <w:rFonts w:ascii="Times New Roman" w:hAnsi="Times New Roman" w:cs="Times New Roman"/>
          <w:sz w:val="24"/>
          <w:szCs w:val="24"/>
        </w:rPr>
        <w:t xml:space="preserve"> jednobrzmiących egze</w:t>
      </w:r>
      <w:r w:rsidR="00371A83" w:rsidRPr="002832A9">
        <w:rPr>
          <w:rFonts w:ascii="Times New Roman" w:hAnsi="Times New Roman" w:cs="Times New Roman"/>
          <w:sz w:val="24"/>
          <w:szCs w:val="24"/>
        </w:rPr>
        <w:t xml:space="preserve">mplarzach, </w:t>
      </w:r>
      <w:r w:rsidR="002832A9" w:rsidRPr="002832A9">
        <w:rPr>
          <w:rFonts w:ascii="Times New Roman" w:hAnsi="Times New Roman" w:cs="Times New Roman"/>
          <w:sz w:val="24"/>
          <w:szCs w:val="24"/>
        </w:rPr>
        <w:t>po jednym dla każdej                          ze stron.</w:t>
      </w:r>
    </w:p>
    <w:p w14:paraId="395CC415" w14:textId="3BFD1F77" w:rsidR="00E87482" w:rsidRPr="002832A9" w:rsidRDefault="00E87482" w:rsidP="002832A9">
      <w:pPr>
        <w:numPr>
          <w:ilvl w:val="0"/>
          <w:numId w:val="8"/>
        </w:numPr>
        <w:tabs>
          <w:tab w:val="left" w:pos="360"/>
        </w:tabs>
        <w:suppressAutoHyphens w:val="0"/>
        <w:overflowPunct/>
        <w:autoSpaceDE/>
        <w:spacing w:line="276" w:lineRule="auto"/>
        <w:ind w:left="374" w:hanging="374"/>
        <w:jc w:val="both"/>
        <w:rPr>
          <w:rFonts w:ascii="Times New Roman" w:hAnsi="Times New Roman" w:cs="Times New Roman"/>
          <w:sz w:val="24"/>
          <w:szCs w:val="24"/>
        </w:rPr>
      </w:pPr>
      <w:r w:rsidRPr="002832A9">
        <w:rPr>
          <w:rFonts w:ascii="Times New Roman" w:hAnsi="Times New Roman" w:cs="Times New Roman"/>
          <w:sz w:val="24"/>
          <w:szCs w:val="24"/>
        </w:rPr>
        <w:t>Umowę odczytano, zgodnie prz</w:t>
      </w:r>
      <w:r w:rsidR="00371A83" w:rsidRPr="002832A9">
        <w:rPr>
          <w:rFonts w:ascii="Times New Roman" w:hAnsi="Times New Roman" w:cs="Times New Roman"/>
          <w:sz w:val="24"/>
          <w:szCs w:val="24"/>
        </w:rPr>
        <w:t>yję</w:t>
      </w:r>
      <w:r w:rsidRPr="002832A9">
        <w:rPr>
          <w:rFonts w:ascii="Times New Roman" w:hAnsi="Times New Roman" w:cs="Times New Roman"/>
          <w:sz w:val="24"/>
          <w:szCs w:val="24"/>
        </w:rPr>
        <w:t>to i podpisano.</w:t>
      </w:r>
    </w:p>
    <w:p w14:paraId="2B0EC156" w14:textId="77777777" w:rsidR="00E87482" w:rsidRPr="00CC2828" w:rsidRDefault="00E87482" w:rsidP="009D2315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BD941" w14:textId="77777777" w:rsidR="00E87482" w:rsidRPr="00CC2828" w:rsidRDefault="00E87482" w:rsidP="002832A9">
      <w:pPr>
        <w:spacing w:line="276" w:lineRule="auto"/>
        <w:jc w:val="center"/>
      </w:pPr>
      <w:r w:rsidRPr="00CC2828">
        <w:rPr>
          <w:rFonts w:ascii="Times New Roman" w:hAnsi="Times New Roman" w:cs="Times New Roman"/>
          <w:b/>
          <w:sz w:val="24"/>
          <w:szCs w:val="24"/>
        </w:rPr>
        <w:t>KUPUJĄCY</w:t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</w:r>
      <w:r w:rsidRPr="00CC2828">
        <w:rPr>
          <w:rFonts w:ascii="Times New Roman" w:hAnsi="Times New Roman" w:cs="Times New Roman"/>
          <w:b/>
          <w:sz w:val="24"/>
          <w:szCs w:val="24"/>
        </w:rPr>
        <w:tab/>
        <w:t>SPRZEDAWCA</w:t>
      </w:r>
    </w:p>
    <w:sectPr w:rsidR="00E87482" w:rsidRPr="00CC2828">
      <w:footerReference w:type="default" r:id="rId9"/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ED9E8B" w14:textId="77777777" w:rsidR="003C5C5B" w:rsidRDefault="003C5C5B">
      <w:r>
        <w:separator/>
      </w:r>
    </w:p>
  </w:endnote>
  <w:endnote w:type="continuationSeparator" w:id="0">
    <w:p w14:paraId="793863B4" w14:textId="77777777" w:rsidR="003C5C5B" w:rsidRDefault="003C5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ECC7" w14:textId="4C14C251" w:rsidR="00E87482" w:rsidRDefault="00E8748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D2315">
      <w:rPr>
        <w:noProof/>
      </w:rPr>
      <w:t>3</w:t>
    </w:r>
    <w:r>
      <w:fldChar w:fldCharType="end"/>
    </w:r>
  </w:p>
  <w:p w14:paraId="7BC16C1A" w14:textId="77777777" w:rsidR="00E87482" w:rsidRDefault="00E87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D3E187" w14:textId="77777777" w:rsidR="003C5C5B" w:rsidRDefault="003C5C5B">
      <w:r>
        <w:separator/>
      </w:r>
    </w:p>
  </w:footnote>
  <w:footnote w:type="continuationSeparator" w:id="0">
    <w:p w14:paraId="462AB6B2" w14:textId="77777777" w:rsidR="003C5C5B" w:rsidRDefault="003C5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</w:lvl>
    <w:lvl w:ilvl="3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single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multilevel"/>
    <w:tmpl w:val="1EC25B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7EA4AB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1156443A"/>
    <w:multiLevelType w:val="hybridMultilevel"/>
    <w:tmpl w:val="53D0C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B7D8C"/>
    <w:multiLevelType w:val="hybridMultilevel"/>
    <w:tmpl w:val="93162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768EA"/>
    <w:multiLevelType w:val="hybridMultilevel"/>
    <w:tmpl w:val="C93EC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D360B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1">
    <w:nsid w:val="2E787B2B"/>
    <w:multiLevelType w:val="hybridMultilevel"/>
    <w:tmpl w:val="6BF87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64318"/>
    <w:multiLevelType w:val="hybridMultilevel"/>
    <w:tmpl w:val="5E0A0236"/>
    <w:name w:val="WW8Num152"/>
    <w:lvl w:ilvl="0" w:tplc="9320B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010FE"/>
    <w:multiLevelType w:val="hybridMultilevel"/>
    <w:tmpl w:val="08F4F796"/>
    <w:lvl w:ilvl="0" w:tplc="FEF2526A">
      <w:start w:val="1"/>
      <w:numFmt w:val="decimal"/>
      <w:lvlText w:val="%1)"/>
      <w:lvlJc w:val="left"/>
      <w:pPr>
        <w:ind w:left="10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4">
    <w:nsid w:val="436664FE"/>
    <w:multiLevelType w:val="hybridMultilevel"/>
    <w:tmpl w:val="47B8E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F2EFF"/>
    <w:multiLevelType w:val="hybridMultilevel"/>
    <w:tmpl w:val="36D4B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E03B3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7">
    <w:nsid w:val="73C51388"/>
    <w:multiLevelType w:val="hybridMultilevel"/>
    <w:tmpl w:val="D6A2BB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234DB9"/>
    <w:multiLevelType w:val="hybridMultilevel"/>
    <w:tmpl w:val="1B02665E"/>
    <w:lvl w:ilvl="0" w:tplc="69F65D4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>
    <w:nsid w:val="7CC5531F"/>
    <w:multiLevelType w:val="hybridMultilevel"/>
    <w:tmpl w:val="1F6E41A6"/>
    <w:lvl w:ilvl="0" w:tplc="51B62F9E">
      <w:start w:val="1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2"/>
  </w:num>
  <w:num w:numId="9">
    <w:abstractNumId w:val="15"/>
  </w:num>
  <w:num w:numId="10">
    <w:abstractNumId w:val="18"/>
  </w:num>
  <w:num w:numId="11">
    <w:abstractNumId w:val="13"/>
  </w:num>
  <w:num w:numId="12">
    <w:abstractNumId w:val="16"/>
  </w:num>
  <w:num w:numId="13">
    <w:abstractNumId w:val="8"/>
  </w:num>
  <w:num w:numId="14">
    <w:abstractNumId w:val="10"/>
  </w:num>
  <w:num w:numId="15">
    <w:abstractNumId w:val="19"/>
  </w:num>
  <w:num w:numId="16">
    <w:abstractNumId w:val="9"/>
  </w:num>
  <w:num w:numId="17">
    <w:abstractNumId w:val="14"/>
  </w:num>
  <w:num w:numId="18">
    <w:abstractNumId w:val="11"/>
  </w:num>
  <w:num w:numId="19">
    <w:abstractNumId w:val="17"/>
  </w:num>
  <w:num w:numId="20">
    <w:abstractNumId w:val="6"/>
    <w:lvlOverride w:ilvl="0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83"/>
    <w:rsid w:val="00013E04"/>
    <w:rsid w:val="00072852"/>
    <w:rsid w:val="000A5976"/>
    <w:rsid w:val="000D28EA"/>
    <w:rsid w:val="00127A29"/>
    <w:rsid w:val="00194E29"/>
    <w:rsid w:val="001D2455"/>
    <w:rsid w:val="002832A9"/>
    <w:rsid w:val="0031215D"/>
    <w:rsid w:val="0031347E"/>
    <w:rsid w:val="00346692"/>
    <w:rsid w:val="00364629"/>
    <w:rsid w:val="00371A83"/>
    <w:rsid w:val="003C5C5B"/>
    <w:rsid w:val="003F704E"/>
    <w:rsid w:val="0049026A"/>
    <w:rsid w:val="004C53F5"/>
    <w:rsid w:val="004D6B42"/>
    <w:rsid w:val="004E0304"/>
    <w:rsid w:val="004E410A"/>
    <w:rsid w:val="00572ECD"/>
    <w:rsid w:val="00591A51"/>
    <w:rsid w:val="00595D74"/>
    <w:rsid w:val="005F08A1"/>
    <w:rsid w:val="006D5D7B"/>
    <w:rsid w:val="007804F0"/>
    <w:rsid w:val="00866C8D"/>
    <w:rsid w:val="00871F0F"/>
    <w:rsid w:val="008B463E"/>
    <w:rsid w:val="0091005F"/>
    <w:rsid w:val="00974BD8"/>
    <w:rsid w:val="009756F6"/>
    <w:rsid w:val="009B00D3"/>
    <w:rsid w:val="009D2315"/>
    <w:rsid w:val="00A13794"/>
    <w:rsid w:val="00A83E3D"/>
    <w:rsid w:val="00AC6A51"/>
    <w:rsid w:val="00AD3F57"/>
    <w:rsid w:val="00AD7069"/>
    <w:rsid w:val="00B1005C"/>
    <w:rsid w:val="00B70802"/>
    <w:rsid w:val="00BD267D"/>
    <w:rsid w:val="00CC2828"/>
    <w:rsid w:val="00D4537D"/>
    <w:rsid w:val="00D61857"/>
    <w:rsid w:val="00D67944"/>
    <w:rsid w:val="00D85D35"/>
    <w:rsid w:val="00E048DD"/>
    <w:rsid w:val="00E87482"/>
    <w:rsid w:val="00E9125D"/>
    <w:rsid w:val="00EE5ECD"/>
    <w:rsid w:val="00F034FE"/>
    <w:rsid w:val="00F34A4F"/>
    <w:rsid w:val="00F47550"/>
    <w:rsid w:val="00F73033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F30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</w:pPr>
    <w:rPr>
      <w:rFonts w:ascii="MS Sans Serif" w:hAnsi="MS Sans Serif" w:cs="MS Sans Serif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rFonts w:ascii="Times New Roman" w:eastAsia="Times New Roman" w:hAnsi="Times New Roman" w:cs="Times New Roman"/>
    </w:rPr>
  </w:style>
  <w:style w:type="character" w:customStyle="1" w:styleId="WW8Num12z2">
    <w:name w:val="WW8Num12z2"/>
    <w:rPr>
      <w:rFonts w:ascii="Times New Roman" w:eastAsia="Times New Roman" w:hAnsi="Times New Roman" w:cs="Times New Roman"/>
    </w:rPr>
  </w:style>
  <w:style w:type="character" w:customStyle="1" w:styleId="WW8Num13z0">
    <w:name w:val="WW8Num13z0"/>
    <w:rPr>
      <w:b w:val="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20z2">
    <w:name w:val="WW8Num20z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c9">
    <w:name w:val="c9"/>
    <w:basedOn w:val="Domylnaczcionkaakapitu1"/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rPr>
      <w:rFonts w:ascii="MS Sans Serif" w:hAnsi="MS Sans Serif" w:cs="MS Sans Serif"/>
    </w:rPr>
  </w:style>
  <w:style w:type="character" w:customStyle="1" w:styleId="StopkaZnak">
    <w:name w:val="Stopka Znak"/>
    <w:rPr>
      <w:rFonts w:ascii="MS Sans Serif" w:hAnsi="MS Sans Serif" w:cs="MS Sans Serif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overflowPunct/>
      <w:autoSpaceDE/>
      <w:jc w:val="center"/>
    </w:pPr>
    <w:rPr>
      <w:rFonts w:ascii="Times New Roman" w:hAnsi="Times New Roman" w:cs="Times New Roman"/>
      <w:b/>
      <w:sz w:val="28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pPr>
      <w:overflowPunct/>
      <w:autoSpaceDE/>
      <w:ind w:left="567"/>
      <w:jc w:val="both"/>
    </w:pPr>
    <w:rPr>
      <w:rFonts w:ascii="Times New Roman" w:hAnsi="Times New Roman" w:cs="Times New Roman"/>
      <w:sz w:val="28"/>
    </w:rPr>
  </w:style>
  <w:style w:type="paragraph" w:customStyle="1" w:styleId="Tekstpodstawowywcity21">
    <w:name w:val="Tekst podstawowy wcięty 21"/>
    <w:basedOn w:val="Normalny"/>
    <w:pPr>
      <w:tabs>
        <w:tab w:val="right" w:pos="284"/>
        <w:tab w:val="left" w:pos="408"/>
      </w:tabs>
      <w:ind w:left="408" w:hanging="408"/>
      <w:jc w:val="both"/>
    </w:pPr>
    <w:rPr>
      <w:rFonts w:ascii="Times New Roman" w:hAnsi="Times New Roman" w:cs="Times New Roman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3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E0304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61857"/>
    <w:pPr>
      <w:suppressAutoHyphens w:val="0"/>
      <w:overflowPunct/>
      <w:autoSpaceDE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67944"/>
    <w:rPr>
      <w:color w:val="61674D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832A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</w:pPr>
    <w:rPr>
      <w:rFonts w:ascii="MS Sans Serif" w:hAnsi="MS Sans Serif" w:cs="MS Sans Serif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9z2">
    <w:name w:val="WW8Num9z2"/>
    <w:rPr>
      <w:rFonts w:ascii="Times New Roman" w:eastAsia="Times New Roman" w:hAnsi="Times New Roman" w:cs="Times New Roman"/>
    </w:rPr>
  </w:style>
  <w:style w:type="character" w:customStyle="1" w:styleId="WW8Num12z2">
    <w:name w:val="WW8Num12z2"/>
    <w:rPr>
      <w:rFonts w:ascii="Times New Roman" w:eastAsia="Times New Roman" w:hAnsi="Times New Roman" w:cs="Times New Roman"/>
    </w:rPr>
  </w:style>
  <w:style w:type="character" w:customStyle="1" w:styleId="WW8Num13z0">
    <w:name w:val="WW8Num13z0"/>
    <w:rPr>
      <w:b w:val="0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20z2">
    <w:name w:val="WW8Num20z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c9">
    <w:name w:val="c9"/>
    <w:basedOn w:val="Domylnaczcionkaakapitu1"/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rPr>
      <w:rFonts w:ascii="MS Sans Serif" w:hAnsi="MS Sans Serif" w:cs="MS Sans Serif"/>
    </w:rPr>
  </w:style>
  <w:style w:type="character" w:customStyle="1" w:styleId="StopkaZnak">
    <w:name w:val="Stopka Znak"/>
    <w:rPr>
      <w:rFonts w:ascii="MS Sans Serif" w:hAnsi="MS Sans Serif" w:cs="MS Sans Serif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overflowPunct/>
      <w:autoSpaceDE/>
      <w:jc w:val="center"/>
    </w:pPr>
    <w:rPr>
      <w:rFonts w:ascii="Times New Roman" w:hAnsi="Times New Roman" w:cs="Times New Roman"/>
      <w:b/>
      <w:sz w:val="28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pPr>
      <w:overflowPunct/>
      <w:autoSpaceDE/>
      <w:ind w:left="567"/>
      <w:jc w:val="both"/>
    </w:pPr>
    <w:rPr>
      <w:rFonts w:ascii="Times New Roman" w:hAnsi="Times New Roman" w:cs="Times New Roman"/>
      <w:sz w:val="28"/>
    </w:rPr>
  </w:style>
  <w:style w:type="paragraph" w:customStyle="1" w:styleId="Tekstpodstawowywcity21">
    <w:name w:val="Tekst podstawowy wcięty 21"/>
    <w:basedOn w:val="Normalny"/>
    <w:pPr>
      <w:tabs>
        <w:tab w:val="right" w:pos="284"/>
        <w:tab w:val="left" w:pos="408"/>
      </w:tabs>
      <w:ind w:left="408" w:hanging="408"/>
      <w:jc w:val="both"/>
    </w:pPr>
    <w:rPr>
      <w:rFonts w:ascii="Times New Roman" w:hAnsi="Times New Roman" w:cs="Times New Roman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3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E0304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D61857"/>
    <w:pPr>
      <w:suppressAutoHyphens w:val="0"/>
      <w:overflowPunct/>
      <w:autoSpaceDE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67944"/>
    <w:rPr>
      <w:color w:val="61674D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832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guzmann@infomex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1330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10 / 2009 /RDOŚ</vt:lpstr>
    </vt:vector>
  </TitlesOfParts>
  <Company>RDOŚ w Bydgoszczy</Company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10 / 2009 /RDOŚ</dc:title>
  <dc:creator>Justna Olszewska</dc:creator>
  <cp:lastModifiedBy>Andrzej Adamski</cp:lastModifiedBy>
  <cp:revision>2</cp:revision>
  <cp:lastPrinted>2020-12-04T11:17:00Z</cp:lastPrinted>
  <dcterms:created xsi:type="dcterms:W3CDTF">2023-09-04T09:49:00Z</dcterms:created>
  <dcterms:modified xsi:type="dcterms:W3CDTF">2023-09-04T09:49:00Z</dcterms:modified>
</cp:coreProperties>
</file>